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I19-2272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Agosto</w:t>
      </w:r>
      <w:r>
        <w:rPr>
          <w:rFonts w:cs="Arial" w:hAnsi="Arial" w:eastAsia="Arial" w:ascii="Arial"/>
          <w:b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2019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Ixtlahuacán</w:t>
      </w:r>
      <w:r>
        <w:rPr>
          <w:rFonts w:cs="Arial" w:hAnsi="Arial" w:eastAsia="Arial" w:ascii="Arial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10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Septiembre</w:t>
      </w:r>
      <w:r>
        <w:rPr>
          <w:rFonts w:cs="Arial" w:hAnsi="Arial" w:eastAsia="Arial" w:ascii="Arial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2019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|</w:t>
      </w:r>
      <w:r>
        <w:rPr>
          <w:rFonts w:cs="Arial" w:hAnsi="Arial" w:eastAsia="Arial" w:ascii="Arial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13:28:29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1086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I.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84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144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84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177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84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176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84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125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84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176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84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163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84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176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IV.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84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176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84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176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